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6A8C">
        <w:rPr>
          <w:rFonts w:ascii="Times New Roman" w:hAnsi="Times New Roman" w:cs="Times New Roman"/>
          <w:sz w:val="28"/>
          <w:szCs w:val="28"/>
        </w:rPr>
        <w:t xml:space="preserve"> 21</w:t>
      </w:r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144DEB">
        <w:rPr>
          <w:rFonts w:ascii="Times New Roman" w:hAnsi="Times New Roman" w:cs="Times New Roman"/>
          <w:sz w:val="28"/>
          <w:szCs w:val="28"/>
        </w:rPr>
        <w:t>, занятие № 9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F936B4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Имя существительное. </w:t>
      </w:r>
      <w:r w:rsidR="00305B7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Правописание </w:t>
      </w:r>
      <w:r w:rsidR="00CF3F0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сложных </w:t>
      </w:r>
      <w:r w:rsidR="00305B76">
        <w:rPr>
          <w:rFonts w:ascii="Times New Roman" w:hAnsi="Times New Roman" w:cs="Times New Roman"/>
          <w:b/>
          <w:i/>
          <w:sz w:val="28"/>
          <w:szCs w:val="28"/>
          <w:u w:val="single"/>
        </w:rPr>
        <w:t>имен</w:t>
      </w:r>
      <w:r w:rsid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>существительных.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орфограммы, связанные с именем существительным; отработать умение применять изученные правила, формировать навыки публичного выступления.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CF3F02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сложных имен</w:t>
      </w:r>
      <w:r w:rsidR="00D60AD3" w:rsidRP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существительных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Default="00611F4C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закрепить знания о </w:t>
      </w:r>
      <w:r w:rsid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морфологическом разборе существительного</w:t>
      </w:r>
      <w:r w:rsid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3A5A6E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60AD3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«</w:t>
      </w:r>
      <w:r w:rsidR="00CF3F02" w:rsidRPr="00CF3F0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Правописание сложных имен существительных»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305B76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888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96345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14786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Pr="00305B76" w:rsidRDefault="00305B76" w:rsidP="00305B76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2. Выполните упражнения </w:t>
      </w:r>
      <w:r w:rsid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181, 182</w:t>
      </w:r>
    </w:p>
    <w:p w:rsidR="00305B76" w:rsidRDefault="00CF3F02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49623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Pr="00144DEB" w:rsidRDefault="00144DEB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6.Выполните упражнение №337, </w:t>
      </w:r>
      <w:r w:rsidR="00CF3F02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с.234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(А.И.Власенков</w:t>
      </w:r>
      <w:r w:rsidR="00B2660C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«Русский язык»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)</w:t>
      </w:r>
    </w:p>
    <w:p w:rsidR="00CF3F02" w:rsidRDefault="00E95181" w:rsidP="00CF3F02">
      <w:pPr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166BEA" w:rsidRDefault="00166BEA" w:rsidP="00CF3F02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lastRenderedPageBreak/>
        <w:t>1.</w:t>
      </w:r>
      <w:r w:rsidR="00CF3F02"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вопросы: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 wp14:anchorId="72F09DCA" wp14:editId="13E2539C">
            <wp:extent cx="5940425" cy="15574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EE" w:rsidRPr="00166BEA" w:rsidRDefault="00F73FE9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60.85pt;margin-top:43.85pt;width:131.8pt;height:269.1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166BEA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166BEA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Выполните тестовые задания:</w:t>
      </w:r>
    </w:p>
    <w:p w:rsidR="00D266DE" w:rsidRPr="00D266DE" w:rsidRDefault="00D266DE" w:rsidP="00E95181">
      <w:pPr>
        <w:rPr>
          <w:rFonts w:ascii="Times New Roman" w:hAnsi="Times New Roman" w:cs="Times New Roman"/>
          <w:sz w:val="28"/>
          <w:szCs w:val="28"/>
        </w:rPr>
      </w:pPr>
      <w:r w:rsidRPr="00D266D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F3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505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EB" w:rsidRDefault="00144DEB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61409" cy="30376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29" cy="303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DEB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BB4225">
        <w:rPr>
          <w:rFonts w:ascii="Times New Roman" w:hAnsi="Times New Roman" w:cs="Times New Roman"/>
          <w:sz w:val="28"/>
          <w:szCs w:val="28"/>
        </w:rPr>
        <w:t>скриншот с выполненным з</w:t>
      </w:r>
      <w:r w:rsidR="00166BEA">
        <w:rPr>
          <w:rFonts w:ascii="Times New Roman" w:hAnsi="Times New Roman" w:cs="Times New Roman"/>
          <w:sz w:val="28"/>
          <w:szCs w:val="28"/>
        </w:rPr>
        <w:t xml:space="preserve">аданием </w:t>
      </w:r>
      <w:r w:rsidR="003669EE" w:rsidRPr="003669EE">
        <w:rPr>
          <w:rFonts w:ascii="Times New Roman" w:hAnsi="Times New Roman" w:cs="Times New Roman"/>
          <w:sz w:val="28"/>
          <w:szCs w:val="28"/>
        </w:rPr>
        <w:t>присылать на почту преподавателя</w:t>
      </w:r>
      <w:r w:rsidR="003669EE">
        <w:rPr>
          <w:rFonts w:ascii="Times New Roman" w:hAnsi="Times New Roman" w:cs="Times New Roman"/>
          <w:sz w:val="28"/>
          <w:szCs w:val="28"/>
        </w:rPr>
        <w:t>, остальные 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1A6A8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25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FE9" w:rsidRDefault="00F73FE9" w:rsidP="00211F44">
      <w:pPr>
        <w:spacing w:after="0" w:line="240" w:lineRule="auto"/>
      </w:pPr>
      <w:r>
        <w:separator/>
      </w:r>
    </w:p>
  </w:endnote>
  <w:endnote w:type="continuationSeparator" w:id="0">
    <w:p w:rsidR="00F73FE9" w:rsidRDefault="00F73FE9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FE9" w:rsidRDefault="00F73FE9" w:rsidP="00211F44">
      <w:pPr>
        <w:spacing w:after="0" w:line="240" w:lineRule="auto"/>
      </w:pPr>
      <w:r>
        <w:separator/>
      </w:r>
    </w:p>
  </w:footnote>
  <w:footnote w:type="continuationSeparator" w:id="0">
    <w:p w:rsidR="00F73FE9" w:rsidRDefault="00F73FE9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6A8C"/>
    <w:rsid w:val="001A7916"/>
    <w:rsid w:val="001C6810"/>
    <w:rsid w:val="001E392D"/>
    <w:rsid w:val="001E722B"/>
    <w:rsid w:val="00211F4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37A2C"/>
    <w:rsid w:val="00A64F06"/>
    <w:rsid w:val="00AA3D35"/>
    <w:rsid w:val="00B2660C"/>
    <w:rsid w:val="00B646F8"/>
    <w:rsid w:val="00B87DA2"/>
    <w:rsid w:val="00BB4225"/>
    <w:rsid w:val="00C12925"/>
    <w:rsid w:val="00C5081B"/>
    <w:rsid w:val="00C84CD0"/>
    <w:rsid w:val="00CD1648"/>
    <w:rsid w:val="00CF3F02"/>
    <w:rsid w:val="00D266DE"/>
    <w:rsid w:val="00D60AD3"/>
    <w:rsid w:val="00D71C30"/>
    <w:rsid w:val="00D93EA7"/>
    <w:rsid w:val="00E95181"/>
    <w:rsid w:val="00ED2881"/>
    <w:rsid w:val="00EE0B23"/>
    <w:rsid w:val="00F05956"/>
    <w:rsid w:val="00F63094"/>
    <w:rsid w:val="00F67098"/>
    <w:rsid w:val="00F73FE9"/>
    <w:rsid w:val="00F8488E"/>
    <w:rsid w:val="00F936B4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edu/ruslang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ma.ru/R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psychologi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2021-10-20T07:05:00Z</dcterms:created>
  <dcterms:modified xsi:type="dcterms:W3CDTF">2021-10-20T07:05:00Z</dcterms:modified>
</cp:coreProperties>
</file>